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CED" w:rsidRPr="00AB5CED" w:rsidRDefault="00AB5CED" w:rsidP="00AB5CED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AB5CED">
        <w:rPr>
          <w:rFonts w:ascii="Calibri" w:hAnsi="Calibri" w:cs="Calibri"/>
          <w:b/>
        </w:rPr>
        <w:t>Allegato A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  <w:b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  <w:r w:rsidRPr="00D25D73">
        <w:rPr>
          <w:rFonts w:ascii="Calibri" w:eastAsia="Verdana" w:hAnsi="Calibri" w:cs="Calibri"/>
        </w:rPr>
        <w:t xml:space="preserve">Prot. n°AOODGEFID/10862 del 16/09/2016 - Obiettivo specifico 10.1. – Riduzione del fallimento formativo precoce e della dispersione scolastica e formativa. Azione 10.1.1 – Interventi di sostegno agli studenti caratterizzati da particolari fragilità, tra cui anche persone con disabilità (azioni di tutoring e mentoring, attività di sostegno didattico e di counselling, attività integrative, incluse quelle sportive, in orario extrascolastico, azioni rivolte alle famiglie di appartenenza, ecc.). Sotto-azione 10.1.1.A Interventi per il successo scolastico degli studenti. </w:t>
      </w: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00" w:lineRule="exact"/>
        <w:rPr>
          <w:rFonts w:ascii="Calibri" w:eastAsia="Verdana" w:hAnsi="Calibri" w:cs="Calibri"/>
          <w:b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AB5CED" w:rsidRPr="0065625F" w:rsidRDefault="00AB5CED" w:rsidP="002E38D4">
            <w:pPr>
              <w:spacing w:line="357" w:lineRule="auto"/>
              <w:ind w:right="20"/>
              <w:jc w:val="center"/>
            </w:pPr>
            <w:r w:rsidRPr="00E33779">
              <w:rPr>
                <w:rFonts w:ascii="Arial Narrow" w:hAnsi="Arial Narrow" w:cs="Calibri"/>
                <w:b/>
                <w:bCs/>
              </w:rPr>
              <w:t xml:space="preserve">OGGETTO: </w:t>
            </w:r>
            <w:r w:rsidRPr="00E33779">
              <w:rPr>
                <w:rFonts w:ascii="Arial Narrow" w:hAnsi="Arial Narrow" w:cs="Calibri"/>
                <w:b/>
              </w:rPr>
              <w:t xml:space="preserve">DOMANDA </w:t>
            </w:r>
            <w:r w:rsidR="002E38D4">
              <w:rPr>
                <w:rFonts w:ascii="Arial Narrow" w:hAnsi="Arial Narrow" w:cs="Calibri"/>
                <w:b/>
              </w:rPr>
              <w:t>PERSONALE A.T.A.</w:t>
            </w:r>
          </w:p>
        </w:tc>
      </w:tr>
    </w:tbl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F85B00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5B00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F85B00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5B00">
        <w:rPr>
          <w:rFonts w:asciiTheme="minorHAnsi" w:hAnsiTheme="minorHAnsi" w:cstheme="minorHAnsi"/>
          <w:sz w:val="20"/>
          <w:szCs w:val="20"/>
        </w:rPr>
        <w:t>a________________________________Prov. (_____)</w:t>
      </w:r>
      <w:r w:rsidR="000039CC" w:rsidRPr="00F85B00">
        <w:rPr>
          <w:rFonts w:asciiTheme="minorHAnsi" w:hAnsiTheme="minorHAnsi" w:cstheme="minorHAnsi"/>
          <w:sz w:val="20"/>
          <w:szCs w:val="20"/>
        </w:rPr>
        <w:t xml:space="preserve"> </w:t>
      </w:r>
      <w:r w:rsidRPr="00F85B00">
        <w:rPr>
          <w:rFonts w:asciiTheme="minorHAnsi" w:hAnsiTheme="minorHAnsi" w:cstheme="minorHAnsi"/>
          <w:sz w:val="20"/>
          <w:szCs w:val="20"/>
        </w:rPr>
        <w:t>codice fiscale _________________________________</w:t>
      </w:r>
    </w:p>
    <w:p w:rsidR="00AB5CED" w:rsidRPr="00F85B00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5B00">
        <w:rPr>
          <w:rFonts w:asciiTheme="minorHAnsi" w:hAnsiTheme="minorHAnsi" w:cstheme="minorHAnsi"/>
          <w:sz w:val="20"/>
          <w:szCs w:val="20"/>
        </w:rPr>
        <w:t>residente in via  _______________________________________ a  _____________________________________ CAP _________________ Tel. _____________________________ Cell._________________________________  E-Mail __________________________________________________________________________</w:t>
      </w:r>
    </w:p>
    <w:p w:rsidR="000039CC" w:rsidRPr="00F85B00" w:rsidRDefault="000039CC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85B00">
        <w:rPr>
          <w:rFonts w:asciiTheme="minorHAnsi" w:hAnsiTheme="minorHAnsi" w:cstheme="minorHAnsi"/>
          <w:sz w:val="20"/>
          <w:szCs w:val="20"/>
        </w:rPr>
        <w:t>in servizio con la qualifica di _________________________________________________________</w:t>
      </w:r>
    </w:p>
    <w:p w:rsidR="00AB5CED" w:rsidRPr="00B762E3" w:rsidRDefault="000039CC" w:rsidP="00AB5CED">
      <w:pPr>
        <w:pStyle w:val="Default"/>
        <w:ind w:left="1416" w:hanging="1274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lastRenderedPageBreak/>
        <w:t>DICHIARA</w:t>
      </w:r>
    </w:p>
    <w:p w:rsidR="00AB5CED" w:rsidRPr="00F85B00" w:rsidRDefault="000039CC" w:rsidP="00F85B00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aderire alla selezione per l’attribuzione dell’incarico di Supporto operativo di progetto relativo alla sotto segnata figura</w:t>
      </w:r>
      <w:r w:rsidR="00F85B00">
        <w:rPr>
          <w:rFonts w:asciiTheme="minorHAnsi" w:hAnsiTheme="minorHAnsi" w:cstheme="minorHAnsi"/>
        </w:rPr>
        <w:t xml:space="preserve"> </w:t>
      </w:r>
      <w:r w:rsidRPr="00F85B00">
        <w:rPr>
          <w:rFonts w:asciiTheme="minorHAnsi" w:hAnsiTheme="minorHAnsi" w:cstheme="minorHAnsi"/>
        </w:rPr>
        <w:t>Professionale</w:t>
      </w:r>
    </w:p>
    <w:p w:rsidR="000039CC" w:rsidRPr="00F85B00" w:rsidRDefault="000039CC" w:rsidP="00F85B00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bCs/>
          <w:color w:val="9A3300"/>
        </w:rPr>
      </w:pPr>
    </w:p>
    <w:tbl>
      <w:tblPr>
        <w:tblW w:w="8816" w:type="dxa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54"/>
        <w:gridCol w:w="2835"/>
        <w:gridCol w:w="2127"/>
      </w:tblGrid>
      <w:tr w:rsidR="000039CC" w:rsidRPr="00F85B00" w:rsidTr="00F85B00">
        <w:trPr>
          <w:trHeight w:hRule="exact" w:val="821"/>
        </w:trPr>
        <w:tc>
          <w:tcPr>
            <w:tcW w:w="3854" w:type="dxa"/>
            <w:shd w:val="clear" w:color="auto" w:fill="8DB3E1"/>
          </w:tcPr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lang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 w:eastAsia="en-US"/>
              </w:rPr>
            </w:pPr>
            <w:r w:rsidRPr="00F85B00">
              <w:rPr>
                <w:rFonts w:asciiTheme="minorHAnsi" w:hAnsiTheme="minorHAnsi" w:cstheme="minorHAnsi"/>
                <w:b/>
                <w:noProof/>
                <w:lang w:val="en-US" w:eastAsia="en-US"/>
              </w:rPr>
              <w:t>Codice identificativo progetto</w:t>
            </w:r>
          </w:p>
        </w:tc>
        <w:tc>
          <w:tcPr>
            <w:tcW w:w="2835" w:type="dxa"/>
            <w:shd w:val="clear" w:color="auto" w:fill="8DB3E1"/>
          </w:tcPr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lang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eastAsia="en-US"/>
              </w:rPr>
            </w:pPr>
            <w:r w:rsidRPr="00F85B00">
              <w:rPr>
                <w:rFonts w:asciiTheme="minorHAnsi" w:hAnsiTheme="minorHAnsi" w:cstheme="minorHAnsi"/>
                <w:b/>
                <w:noProof/>
                <w:lang w:eastAsia="en-US"/>
              </w:rPr>
              <w:t>Figura per cui si partecipa</w:t>
            </w:r>
          </w:p>
        </w:tc>
        <w:tc>
          <w:tcPr>
            <w:tcW w:w="2127" w:type="dxa"/>
            <w:shd w:val="clear" w:color="auto" w:fill="8DB3E1"/>
          </w:tcPr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lang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b/>
                <w:noProof/>
                <w:lang w:val="en-US" w:eastAsia="en-US"/>
              </w:rPr>
            </w:pPr>
            <w:r w:rsidRPr="00F85B00">
              <w:rPr>
                <w:rFonts w:asciiTheme="minorHAnsi" w:hAnsiTheme="minorHAnsi" w:cstheme="minorHAnsi"/>
                <w:b/>
                <w:noProof/>
                <w:lang w:val="en-US" w:eastAsia="en-US"/>
              </w:rPr>
              <w:t xml:space="preserve">Barrare la casella </w:t>
            </w: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 w:eastAsia="en-US"/>
              </w:rPr>
            </w:pPr>
            <w:r w:rsidRPr="00F85B00">
              <w:rPr>
                <w:rFonts w:asciiTheme="minorHAnsi" w:hAnsiTheme="minorHAnsi" w:cstheme="minorHAnsi"/>
                <w:b/>
                <w:noProof/>
                <w:lang w:val="en-US" w:eastAsia="en-US"/>
              </w:rPr>
              <w:t>scelta</w:t>
            </w:r>
          </w:p>
        </w:tc>
      </w:tr>
      <w:tr w:rsidR="000039CC" w:rsidRPr="00F85B00" w:rsidTr="00F85B00">
        <w:trPr>
          <w:trHeight w:val="984"/>
        </w:trPr>
        <w:tc>
          <w:tcPr>
            <w:tcW w:w="3854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val="en-US"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 w:eastAsia="en-US"/>
              </w:rPr>
            </w:pPr>
            <w:r w:rsidRPr="00F85B00">
              <w:rPr>
                <w:rFonts w:asciiTheme="minorHAnsi" w:hAnsiTheme="minorHAnsi" w:cstheme="minorHAnsi"/>
                <w:noProof/>
                <w:lang w:val="en-US" w:eastAsia="en-US"/>
              </w:rPr>
              <w:t>10.1.1A-FSEPON-SI-2017</w:t>
            </w:r>
            <w:r w:rsidR="00F85B00">
              <w:rPr>
                <w:rFonts w:asciiTheme="minorHAnsi" w:hAnsiTheme="minorHAnsi" w:cstheme="minorHAnsi"/>
                <w:noProof/>
                <w:lang w:val="en-US" w:eastAsia="en-US"/>
              </w:rPr>
              <w:t>-</w:t>
            </w:r>
            <w:r w:rsidRPr="00F85B00">
              <w:rPr>
                <w:rFonts w:asciiTheme="minorHAnsi" w:hAnsiTheme="minorHAnsi" w:cstheme="minorHAnsi"/>
                <w:noProof/>
                <w:lang w:val="en-US" w:eastAsia="en-US"/>
              </w:rPr>
              <w:t>566</w:t>
            </w:r>
          </w:p>
        </w:tc>
        <w:tc>
          <w:tcPr>
            <w:tcW w:w="2835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  <w:r w:rsidRPr="00F85B00">
              <w:rPr>
                <w:rFonts w:asciiTheme="minorHAnsi" w:hAnsiTheme="minorHAnsi" w:cstheme="minorHAnsi"/>
                <w:noProof/>
                <w:lang w:eastAsia="en-US"/>
              </w:rPr>
              <w:t xml:space="preserve">   Amministrativo</w:t>
            </w:r>
          </w:p>
        </w:tc>
        <w:tc>
          <w:tcPr>
            <w:tcW w:w="2127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</w:p>
        </w:tc>
      </w:tr>
      <w:tr w:rsidR="000039CC" w:rsidRPr="00F85B00" w:rsidTr="00F85B00">
        <w:trPr>
          <w:trHeight w:val="959"/>
        </w:trPr>
        <w:tc>
          <w:tcPr>
            <w:tcW w:w="3854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jc w:val="center"/>
              <w:rPr>
                <w:rFonts w:asciiTheme="minorHAnsi" w:hAnsiTheme="minorHAnsi" w:cstheme="minorHAnsi"/>
                <w:noProof/>
                <w:lang w:val="en-US" w:eastAsia="en-US"/>
              </w:rPr>
            </w:pPr>
            <w:r w:rsidRPr="00F85B00">
              <w:rPr>
                <w:rFonts w:asciiTheme="minorHAnsi" w:hAnsiTheme="minorHAnsi" w:cstheme="minorHAnsi"/>
                <w:noProof/>
                <w:lang w:val="en-US" w:eastAsia="en-US"/>
              </w:rPr>
              <w:t>10.1.1A-FSEPON-SI-2017</w:t>
            </w:r>
            <w:r w:rsidR="00F85B00">
              <w:rPr>
                <w:rFonts w:asciiTheme="minorHAnsi" w:hAnsiTheme="minorHAnsi" w:cstheme="minorHAnsi"/>
                <w:noProof/>
                <w:lang w:val="en-US" w:eastAsia="en-US"/>
              </w:rPr>
              <w:t>-</w:t>
            </w:r>
            <w:r w:rsidRPr="00F85B00">
              <w:rPr>
                <w:rFonts w:asciiTheme="minorHAnsi" w:hAnsiTheme="minorHAnsi" w:cstheme="minorHAnsi"/>
                <w:noProof/>
                <w:lang w:val="en-US" w:eastAsia="en-US"/>
              </w:rPr>
              <w:t>566</w:t>
            </w:r>
          </w:p>
        </w:tc>
        <w:tc>
          <w:tcPr>
            <w:tcW w:w="2835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</w:p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  <w:r w:rsidRPr="00F85B00">
              <w:rPr>
                <w:rFonts w:asciiTheme="minorHAnsi" w:hAnsiTheme="minorHAnsi" w:cstheme="minorHAnsi"/>
                <w:noProof/>
                <w:lang w:eastAsia="en-US"/>
              </w:rPr>
              <w:t xml:space="preserve"> Collaboratore Scolastico</w:t>
            </w:r>
          </w:p>
        </w:tc>
        <w:tc>
          <w:tcPr>
            <w:tcW w:w="2127" w:type="dxa"/>
            <w:shd w:val="clear" w:color="auto" w:fill="auto"/>
          </w:tcPr>
          <w:p w:rsidR="000039CC" w:rsidRPr="00F85B00" w:rsidRDefault="000039CC" w:rsidP="00F85B00">
            <w:pPr>
              <w:widowControl w:val="0"/>
              <w:spacing w:line="360" w:lineRule="auto"/>
              <w:rPr>
                <w:rFonts w:asciiTheme="minorHAnsi" w:hAnsiTheme="minorHAnsi" w:cstheme="minorHAnsi"/>
                <w:noProof/>
                <w:lang w:eastAsia="en-US"/>
              </w:rPr>
            </w:pPr>
          </w:p>
        </w:tc>
      </w:tr>
    </w:tbl>
    <w:p w:rsidR="00AB5CED" w:rsidRPr="00F85B00" w:rsidRDefault="00AB5CED" w:rsidP="00F85B00">
      <w:pPr>
        <w:spacing w:line="360" w:lineRule="auto"/>
        <w:rPr>
          <w:rFonts w:asciiTheme="minorHAnsi" w:hAnsiTheme="minorHAnsi" w:cstheme="minorHAnsi"/>
        </w:rPr>
      </w:pPr>
    </w:p>
    <w:p w:rsidR="000039CC" w:rsidRPr="00F85B00" w:rsidRDefault="000039CC" w:rsidP="00F85B00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A tal fine, consapevole della responsabilità penale e della decadenza da eventuali benefici acquisiti nel caso di dichiarazioni mendaci, </w:t>
      </w:r>
      <w:r w:rsidRPr="00F85B00">
        <w:rPr>
          <w:rFonts w:asciiTheme="minorHAnsi" w:hAnsiTheme="minorHAnsi" w:cstheme="minorHAnsi"/>
          <w:b/>
          <w:bCs/>
        </w:rPr>
        <w:t xml:space="preserve">dichiara </w:t>
      </w:r>
      <w:r w:rsidRPr="00F85B00">
        <w:rPr>
          <w:rFonts w:asciiTheme="minorHAnsi" w:hAnsiTheme="minorHAnsi" w:cstheme="minorHAnsi"/>
        </w:rPr>
        <w:t>sotto la propria responsabilità quanto segue:</w:t>
      </w:r>
    </w:p>
    <w:p w:rsidR="000039CC" w:rsidRPr="00F85B00" w:rsidRDefault="000039CC" w:rsidP="00F85B00">
      <w:pPr>
        <w:pStyle w:val="Paragrafoelenco"/>
        <w:numPr>
          <w:ilvl w:val="0"/>
          <w:numId w:val="16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aver preso visione delle condizioni previste dal bando</w:t>
      </w:r>
    </w:p>
    <w:p w:rsidR="000039CC" w:rsidRPr="00F85B00" w:rsidRDefault="000039CC" w:rsidP="00F85B00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 in godimento dei diritti politici</w:t>
      </w:r>
    </w:p>
    <w:p w:rsidR="000039CC" w:rsidRPr="00F85B00" w:rsidRDefault="000039CC" w:rsidP="00F85B00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non aver subito condanne penali ovvero di avere i seguenti provvedimenti penali pendenti:</w:t>
      </w:r>
    </w:p>
    <w:p w:rsidR="000039CC" w:rsidRPr="00F85B00" w:rsidRDefault="00F85B00" w:rsidP="00F85B00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</w:t>
      </w:r>
      <w:r w:rsidR="000039CC" w:rsidRPr="00F85B00">
        <w:rPr>
          <w:rFonts w:asciiTheme="minorHAnsi" w:hAnsiTheme="minorHAnsi" w:cstheme="minorHAnsi"/>
        </w:rPr>
        <w:t>__________________________________________________________________</w:t>
      </w:r>
    </w:p>
    <w:p w:rsidR="000039CC" w:rsidRPr="00F85B00" w:rsidRDefault="000039CC" w:rsidP="00F85B00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non avere</w:t>
      </w:r>
      <w:r w:rsidR="00F85B00" w:rsidRPr="00F85B00">
        <w:rPr>
          <w:rFonts w:asciiTheme="minorHAnsi" w:hAnsiTheme="minorHAnsi" w:cstheme="minorHAnsi"/>
          <w:lang w:val="it-IT"/>
        </w:rPr>
        <w:t xml:space="preserve"> </w:t>
      </w:r>
      <w:r w:rsidRPr="00F85B00">
        <w:rPr>
          <w:rFonts w:asciiTheme="minorHAnsi" w:hAnsiTheme="minorHAnsi" w:cstheme="minorHAnsi"/>
          <w:lang w:val="it-IT"/>
        </w:rPr>
        <w:t xml:space="preserve"> procedimenti </w:t>
      </w:r>
      <w:r w:rsidR="00F85B00" w:rsidRPr="00F85B00">
        <w:rPr>
          <w:rFonts w:asciiTheme="minorHAnsi" w:hAnsiTheme="minorHAnsi" w:cstheme="minorHAnsi"/>
          <w:lang w:val="it-IT"/>
        </w:rPr>
        <w:t xml:space="preserve"> </w:t>
      </w:r>
      <w:r w:rsidRPr="00F85B00">
        <w:rPr>
          <w:rFonts w:asciiTheme="minorHAnsi" w:hAnsiTheme="minorHAnsi" w:cstheme="minorHAnsi"/>
          <w:lang w:val="it-IT"/>
        </w:rPr>
        <w:t>penali pendenti, ovvero di avere i seguenti procedimenti penali pendenti :</w:t>
      </w:r>
      <w:r w:rsidR="00F85B00" w:rsidRPr="00F85B00">
        <w:rPr>
          <w:rFonts w:asciiTheme="minorHAnsi" w:hAnsiTheme="minorHAnsi" w:cstheme="minorHAnsi"/>
          <w:lang w:val="it-IT"/>
        </w:rPr>
        <w:t xml:space="preserve"> </w:t>
      </w:r>
      <w:r w:rsidRPr="00F85B00">
        <w:rPr>
          <w:rFonts w:asciiTheme="minorHAnsi" w:hAnsiTheme="minorHAnsi" w:cstheme="minorHAnsi"/>
          <w:sz w:val="24"/>
          <w:szCs w:val="24"/>
          <w:lang w:val="it-IT"/>
        </w:rPr>
        <w:t>__________________________________________________________________</w:t>
      </w:r>
    </w:p>
    <w:p w:rsidR="000039CC" w:rsidRPr="00F85B00" w:rsidRDefault="000039CC" w:rsidP="00F85B00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impegnarsi a documentare puntualmente tutta l’attività svolta</w:t>
      </w:r>
    </w:p>
    <w:p w:rsidR="000039CC" w:rsidRPr="00F85B00" w:rsidRDefault="000039CC" w:rsidP="00F85B00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lang w:val="it-IT"/>
        </w:rPr>
      </w:pPr>
      <w:r w:rsidRPr="00F85B00">
        <w:rPr>
          <w:rFonts w:asciiTheme="minorHAnsi" w:hAnsiTheme="minorHAnsi" w:cstheme="minorHAnsi"/>
          <w:lang w:val="it-IT"/>
        </w:rPr>
        <w:t>di essere</w:t>
      </w:r>
      <w:r w:rsidR="00F85B00" w:rsidRPr="00F85B00">
        <w:rPr>
          <w:rFonts w:asciiTheme="minorHAnsi" w:hAnsiTheme="minorHAnsi" w:cstheme="minorHAnsi"/>
          <w:lang w:val="it-IT"/>
        </w:rPr>
        <w:t xml:space="preserve"> </w:t>
      </w:r>
      <w:r w:rsidRPr="00F85B00">
        <w:rPr>
          <w:rFonts w:asciiTheme="minorHAnsi" w:hAnsiTheme="minorHAnsi" w:cstheme="minorHAnsi"/>
          <w:lang w:val="it-IT"/>
        </w:rPr>
        <w:t xml:space="preserve"> disponibile ad adattarsi al calendario definito dal Gruppo Operativo di Piano</w:t>
      </w:r>
    </w:p>
    <w:p w:rsidR="00F85B00" w:rsidRPr="00F85B00" w:rsidRDefault="000039CC" w:rsidP="00F85B00">
      <w:pPr>
        <w:pStyle w:val="Corpodeltesto"/>
        <w:widowControl w:val="0"/>
        <w:numPr>
          <w:ilvl w:val="0"/>
          <w:numId w:val="18"/>
        </w:numPr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di non essere in alcuna delle condizioni di incompatibilità con l’incarico previsti dalla norma vigente</w:t>
      </w:r>
    </w:p>
    <w:p w:rsidR="00F85B00" w:rsidRPr="00F85B00" w:rsidRDefault="00F85B00" w:rsidP="00F85B00">
      <w:pPr>
        <w:pStyle w:val="Corpodeltesto"/>
        <w:widowControl w:val="0"/>
        <w:tabs>
          <w:tab w:val="left" w:pos="1049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Theme="minorHAnsi" w:hAnsiTheme="minorHAnsi" w:cstheme="minorHAnsi"/>
        </w:rPr>
      </w:pPr>
    </w:p>
    <w:p w:rsidR="00F85B00" w:rsidRPr="00F85B00" w:rsidRDefault="00F85B00" w:rsidP="00F85B00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l/la sottoscritto/a, ai sensi della legge 196/03, autorizza l’I.C.S. “Sperone-Pertini” al </w:t>
      </w:r>
    </w:p>
    <w:p w:rsidR="00F85B00" w:rsidRPr="00F85B00" w:rsidRDefault="00F85B00" w:rsidP="00F85B00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 xml:space="preserve">trattamento dei dati contenuti nella presente autocertificazione esclusivamente nell’ambito e per i fini istituzionali della Pubblica Amministrazione </w:t>
      </w:r>
    </w:p>
    <w:p w:rsidR="00F85B00" w:rsidRPr="00F85B00" w:rsidRDefault="00F85B00" w:rsidP="00F85B00">
      <w:pPr>
        <w:spacing w:line="360" w:lineRule="auto"/>
        <w:rPr>
          <w:rFonts w:asciiTheme="minorHAnsi" w:hAnsiTheme="minorHAnsi" w:cstheme="minorHAnsi"/>
        </w:rPr>
      </w:pPr>
    </w:p>
    <w:p w:rsidR="00F85B00" w:rsidRPr="00F85B00" w:rsidRDefault="00F85B00" w:rsidP="00F85B00">
      <w:pPr>
        <w:spacing w:line="360" w:lineRule="auto"/>
        <w:rPr>
          <w:rFonts w:asciiTheme="minorHAnsi" w:hAnsiTheme="minorHAnsi" w:cstheme="minorHAnsi"/>
        </w:rPr>
      </w:pPr>
      <w:r w:rsidRPr="00F85B00">
        <w:rPr>
          <w:rFonts w:asciiTheme="minorHAnsi" w:hAnsiTheme="minorHAnsi" w:cstheme="minorHAnsi"/>
        </w:rPr>
        <w:t>Data _____________________                           Firma  ______________________________</w:t>
      </w:r>
    </w:p>
    <w:p w:rsidR="00F85B00" w:rsidRDefault="00F85B00" w:rsidP="00F85B00">
      <w:pPr>
        <w:rPr>
          <w:rFonts w:ascii="Arial" w:hAnsi="Arial" w:cs="Arial"/>
          <w:sz w:val="23"/>
          <w:szCs w:val="23"/>
        </w:rPr>
      </w:pPr>
    </w:p>
    <w:p w:rsidR="00F85B00" w:rsidRDefault="00F85B00" w:rsidP="00F85B00">
      <w:pPr>
        <w:rPr>
          <w:rFonts w:ascii="Arial" w:hAnsi="Arial" w:cs="Arial"/>
          <w:sz w:val="23"/>
          <w:szCs w:val="23"/>
        </w:rPr>
      </w:pPr>
    </w:p>
    <w:sectPr w:rsidR="00F85B00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261" w:rsidRDefault="00CC0261">
      <w:r>
        <w:separator/>
      </w:r>
    </w:p>
  </w:endnote>
  <w:endnote w:type="continuationSeparator" w:id="0">
    <w:p w:rsidR="00CC0261" w:rsidRDefault="00CC0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F634FD">
    <w:pPr>
      <w:pStyle w:val="Pidipagina"/>
      <w:jc w:val="right"/>
    </w:pPr>
    <w:fldSimple w:instr="PAGE   \* MERGEFORMAT">
      <w:r w:rsidR="00E67315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261" w:rsidRDefault="00CC0261">
      <w:r>
        <w:separator/>
      </w:r>
    </w:p>
  </w:footnote>
  <w:footnote w:type="continuationSeparator" w:id="0">
    <w:p w:rsidR="00CC0261" w:rsidRDefault="00CC0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095B0635"/>
    <w:multiLevelType w:val="hybridMultilevel"/>
    <w:tmpl w:val="A0BE2B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6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8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9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2A80F18"/>
    <w:multiLevelType w:val="hybridMultilevel"/>
    <w:tmpl w:val="7F9614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1C7BDE"/>
    <w:multiLevelType w:val="hybridMultilevel"/>
    <w:tmpl w:val="4964DF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9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8"/>
  </w:num>
  <w:num w:numId="3">
    <w:abstractNumId w:val="17"/>
  </w:num>
  <w:num w:numId="4">
    <w:abstractNumId w:val="3"/>
  </w:num>
  <w:num w:numId="5">
    <w:abstractNumId w:val="11"/>
  </w:num>
  <w:num w:numId="6">
    <w:abstractNumId w:val="7"/>
  </w:num>
  <w:num w:numId="7">
    <w:abstractNumId w:val="5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9"/>
  </w:num>
  <w:num w:numId="12">
    <w:abstractNumId w:val="9"/>
  </w:num>
  <w:num w:numId="13">
    <w:abstractNumId w:val="12"/>
  </w:num>
  <w:num w:numId="14">
    <w:abstractNumId w:val="10"/>
  </w:num>
  <w:num w:numId="15">
    <w:abstractNumId w:val="18"/>
  </w:num>
  <w:num w:numId="16">
    <w:abstractNumId w:val="13"/>
  </w:num>
  <w:num w:numId="17">
    <w:abstractNumId w:val="14"/>
  </w:num>
  <w:num w:numId="1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39CC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8D4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C5915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0261"/>
    <w:rsid w:val="00CC44A2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67315"/>
    <w:rsid w:val="00E70B18"/>
    <w:rsid w:val="00E95F3E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634FD"/>
    <w:rsid w:val="00F72337"/>
    <w:rsid w:val="00F85B00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3270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2017-11-29T19:45:00Z</dcterms:created>
  <dcterms:modified xsi:type="dcterms:W3CDTF">2017-11-29T19:45:00Z</dcterms:modified>
</cp:coreProperties>
</file>